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bookmarkStart w:id="0" w:name="_GoBack"/>
      <w:bookmarkEnd w:id="0"/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583811" w:rsidRPr="0058381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58381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583811" w:rsidRPr="0058381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583811" w:rsidRPr="0058381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583811" w:rsidRPr="00583811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583811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583811" w:rsidRPr="00583811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F0" w:rsidRDefault="005F32F0">
      <w:r>
        <w:separator/>
      </w:r>
    </w:p>
  </w:endnote>
  <w:endnote w:type="continuationSeparator" w:id="0">
    <w:p w:rsidR="005F32F0" w:rsidRDefault="005F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F47D02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F0" w:rsidRDefault="005F32F0">
      <w:r>
        <w:separator/>
      </w:r>
    </w:p>
  </w:footnote>
  <w:footnote w:type="continuationSeparator" w:id="0">
    <w:p w:rsidR="005F32F0" w:rsidRDefault="005F32F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11AF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811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7EC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959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47D02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7D4A5-8A90-42D9-B19C-AF4D5C9C5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1453</Words>
  <Characters>11323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ObronaCywilna</cp:lastModifiedBy>
  <cp:revision>6</cp:revision>
  <cp:lastPrinted>2017-02-06T12:10:00Z</cp:lastPrinted>
  <dcterms:created xsi:type="dcterms:W3CDTF">2017-01-20T08:28:00Z</dcterms:created>
  <dcterms:modified xsi:type="dcterms:W3CDTF">2017-08-24T12:11:00Z</dcterms:modified>
</cp:coreProperties>
</file>