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</w:t>
      </w:r>
      <w:r w:rsidR="00590A6E">
        <w:rPr>
          <w:rFonts w:asciiTheme="minorHAnsi" w:eastAsia="Arial" w:hAnsiTheme="minorHAnsi" w:cs="Calibri"/>
          <w:bCs/>
        </w:rPr>
        <w:t>8</w:t>
      </w:r>
      <w:r>
        <w:rPr>
          <w:rFonts w:asciiTheme="minorHAnsi" w:eastAsia="Arial" w:hAnsiTheme="minorHAnsi" w:cs="Calibri"/>
          <w:bCs/>
        </w:rPr>
        <w:t xml:space="preserve"> R. POZ. </w:t>
      </w:r>
      <w:r w:rsidR="00590A6E">
        <w:rPr>
          <w:rFonts w:asciiTheme="minorHAnsi" w:eastAsia="Arial" w:hAnsiTheme="minorHAnsi" w:cs="Calibri"/>
          <w:bCs/>
        </w:rPr>
        <w:t>450)</w:t>
      </w:r>
      <w:bookmarkStart w:id="0" w:name="_GoBack"/>
      <w:bookmarkEnd w:id="0"/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lastRenderedPageBreak/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9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583811" w:rsidRPr="00583811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583811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583811" w:rsidRPr="00583811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="00583811" w:rsidRPr="00583811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583811" w:rsidRPr="00583811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583811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>
        <w:rPr>
          <w:rFonts w:asciiTheme="minorHAnsi" w:hAnsiTheme="minorHAnsi" w:cs="Verdana"/>
          <w:color w:val="auto"/>
          <w:sz w:val="20"/>
          <w:szCs w:val="20"/>
        </w:rPr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583811" w:rsidRPr="00583811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643267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32F0" w:rsidRDefault="005F32F0">
      <w:r>
        <w:separator/>
      </w:r>
    </w:p>
  </w:endnote>
  <w:endnote w:type="continuationSeparator" w:id="0">
    <w:p w:rsidR="005F32F0" w:rsidRDefault="005F3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12D" w:rsidRPr="00C96862" w:rsidRDefault="007F612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590A6E">
      <w:rPr>
        <w:rFonts w:ascii="Calibri" w:hAnsi="Calibri" w:cs="Calibri"/>
        <w:noProof/>
        <w:sz w:val="22"/>
      </w:rPr>
      <w:t>12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32F0" w:rsidRDefault="005F32F0">
      <w:r>
        <w:separator/>
      </w:r>
    </w:p>
  </w:footnote>
  <w:footnote w:type="continuationSeparator" w:id="0">
    <w:p w:rsidR="005F32F0" w:rsidRDefault="005F32F0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11AF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3811"/>
    <w:rsid w:val="00586B7F"/>
    <w:rsid w:val="00590A6E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7EC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959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47D02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BDD7F0-971C-4E19-B5D9-632F11F3D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1451</Words>
  <Characters>11319</Characters>
  <Application>Microsoft Office Word</Application>
  <DocSecurity>0</DocSecurity>
  <Lines>94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ObronaCywilna</cp:lastModifiedBy>
  <cp:revision>7</cp:revision>
  <cp:lastPrinted>2017-02-06T12:10:00Z</cp:lastPrinted>
  <dcterms:created xsi:type="dcterms:W3CDTF">2017-01-20T08:28:00Z</dcterms:created>
  <dcterms:modified xsi:type="dcterms:W3CDTF">2018-12-06T10:09:00Z</dcterms:modified>
</cp:coreProperties>
</file>